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637002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b/>
          <w:bCs/>
          <w:color w:val="000000"/>
          <w:sz w:val="36"/>
          <w:szCs w:val="36"/>
          <w:lang w:val="en-US"/>
        </w:rPr>
      </w:pPr>
      <w:r>
        <w:rPr>
          <w:rFonts w:eastAsiaTheme="minorEastAsia" w:cs="Helvetica"/>
          <w:b/>
          <w:bCs/>
          <w:color w:val="000000"/>
          <w:sz w:val="36"/>
          <w:szCs w:val="36"/>
          <w:lang w:val="en-US"/>
        </w:rPr>
        <w:t>SACE Stage 2 Earth and Environmental Science</w:t>
      </w:r>
    </w:p>
    <w:p w14:paraId="5BCCBC1D" w14:textId="11286A12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b/>
          <w:bCs/>
          <w:color w:val="000000"/>
          <w:sz w:val="36"/>
          <w:szCs w:val="36"/>
          <w:lang w:val="en-US"/>
        </w:rPr>
      </w:pPr>
      <w:r>
        <w:rPr>
          <w:rFonts w:eastAsiaTheme="minorEastAsia" w:cs="Helvetica"/>
          <w:b/>
          <w:bCs/>
          <w:color w:val="000000"/>
          <w:sz w:val="36"/>
          <w:szCs w:val="36"/>
          <w:lang w:val="en-US"/>
        </w:rPr>
        <w:t xml:space="preserve">Assessment Type 3 </w:t>
      </w:r>
      <w:r w:rsidR="00DE691E">
        <w:rPr>
          <w:rFonts w:eastAsiaTheme="minorEastAsia" w:cs="Helvetica"/>
          <w:b/>
          <w:bCs/>
          <w:color w:val="000000"/>
          <w:sz w:val="36"/>
          <w:szCs w:val="36"/>
          <w:lang w:val="en-US"/>
        </w:rPr>
        <w:t>—</w:t>
      </w:r>
      <w:r>
        <w:rPr>
          <w:rFonts w:eastAsiaTheme="minorEastAsia" w:cs="Helvetica"/>
          <w:b/>
          <w:bCs/>
          <w:color w:val="000000"/>
          <w:sz w:val="36"/>
          <w:szCs w:val="36"/>
          <w:lang w:val="en-US"/>
        </w:rPr>
        <w:t xml:space="preserve"> Earth Systems Study</w:t>
      </w:r>
    </w:p>
    <w:p w14:paraId="23582B3A" w14:textId="77777777" w:rsidR="00E3394C" w:rsidRDefault="00E3394C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00290E52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This Study will be externally assessed.  It represents 30% of the final marks in this subject.</w:t>
      </w:r>
    </w:p>
    <w:p w14:paraId="0BBAD8D4" w14:textId="77777777" w:rsidR="00137A07" w:rsidRDefault="00137A07" w:rsidP="00E3394C">
      <w:pPr>
        <w:pStyle w:val="Heading1"/>
        <w:rPr>
          <w:lang w:val="en-US"/>
        </w:rPr>
      </w:pPr>
      <w:r>
        <w:rPr>
          <w:lang w:val="en-US"/>
        </w:rPr>
        <w:t>Purpose</w:t>
      </w:r>
    </w:p>
    <w:p w14:paraId="6109BD0D" w14:textId="1F0463F3" w:rsidR="00137A07" w:rsidRDefault="007E12EB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noProof/>
          <w:color w:val="000000"/>
          <w:sz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7B2039" wp14:editId="76EA9ECB">
                <wp:simplePos x="0" y="0"/>
                <wp:positionH relativeFrom="column">
                  <wp:posOffset>-21590</wp:posOffset>
                </wp:positionH>
                <wp:positionV relativeFrom="paragraph">
                  <wp:posOffset>546735</wp:posOffset>
                </wp:positionV>
                <wp:extent cx="6108700" cy="2193290"/>
                <wp:effectExtent l="76200" t="76200" r="165100" b="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0" cy="2193290"/>
                          <a:chOff x="0" y="0"/>
                          <a:chExt cx="6108700" cy="219329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Macintosh HD:Users:homeuser:Desktop:Screen Shot 2017-12-10 at 8.33.08 PM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0" cy="1765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1822450"/>
                            <a:ext cx="6108700" cy="3708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143E8D77" w14:textId="488BFAC6" w:rsidR="00EC7FB9" w:rsidRPr="007E12EB" w:rsidRDefault="00EC7FB9" w:rsidP="007E12EB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color w:val="auto"/>
                                  <w:sz w:val="32"/>
                                  <w:szCs w:val="32"/>
                                  <w:lang w:eastAsia="en-US"/>
                                </w:rPr>
                              </w:pPr>
                              <w:r w:rsidRPr="007E12EB">
                                <w:rPr>
                                  <w:color w:val="auto"/>
                                  <w:sz w:val="32"/>
                                  <w:szCs w:val="32"/>
                                </w:rPr>
                                <w:t>Brukunga Mine waste heap pollutes its surroundings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1.65pt;margin-top:43.05pt;width:481pt;height:172.7pt;z-index:251660288" coordsize="6108700,2193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Macintosh HD:Users:homeuser:Desktop:Screen Shot 2017-12-10 at 8.33.08 PM.png" style="position:absolute;width:6108700;height:1765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2f&#10;itzCAAAA2gAAAA8AAABkcnMvZG93bnJldi54bWxET0trAjEQvhf8D2EEL6Vm9SCyNUopCD5AUEsf&#10;t+lm3F26mSxJjOu/N4LQ0/DxPWe26EwjIjlfW1YwGmYgiAuray4VfByXL1MQPiBrbCyTgit5WMx7&#10;TzPMtb3wnuIhlCKFsM9RQRVCm0vpi4oM+qFtiRN3ss5gSNCVUju8pHDTyHGWTaTBmlNDhS29V1T8&#10;Hc5Gwa/TP9v28xTWzfF5+7WZxt13jEoN+t3bK4hAXfgXP9wrnebD/ZX7lfM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dn4rcwgAAANoAAAAPAAAAAAAAAAAAAAAAAJwCAABk&#10;cnMvZG93bnJldi54bWxQSwUGAAAAAAQABAD3AAAAiwMAAAAA&#10;" stroked="t" strokeweight="3pt">
                  <v:stroke endcap="square"/>
                  <v:imagedata r:id="rId9" o:title="Screen Shot 2017-12-10 at 8.33.08 PM.png"/>
                  <v:shadow on="t" opacity="28180f" mv:blur="50800f" origin="-.5,-.5" offset="26941emu,26941emu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8" type="#_x0000_t202" style="position:absolute;top:1822450;width:6108700;height:370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BFrTxAAA&#10;ANoAAAAPAAAAZHJzL2Rvd25yZXYueG1sRI9BawIxFITvQv9DeIVepGZrRcpqFJEWrBdx9eLtsXlu&#10;tt28LElW139vCgWPw8x8w8yXvW3EhXyoHSt4G2UgiEuna64UHA9frx8gQkTW2DgmBTcKsFw8DeaY&#10;a3flPV2KWIkE4ZCjAhNjm0sZSkMWw8i1xMk7O28xJukrqT1eE9w2cpxlU2mx5rRgsKW1ofK36KyC&#10;3eS0M8Pu/LldTd7997FbT3+qQqmX5341AxGpj4/wf3ujFYzh70q6AXJx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ARa08QAAADaAAAADwAAAAAAAAAAAAAAAACXAgAAZHJzL2Rv&#10;d25yZXYueG1sUEsFBgAAAAAEAAQA9QAAAIgDAAAAAA==&#10;" stroked="f">
                  <v:textbox style="mso-fit-shape-to-text:t" inset="0,0,0,0">
                    <w:txbxContent>
                      <w:p w14:paraId="143E8D77" w14:textId="488BFAC6" w:rsidR="00EC7FB9" w:rsidRPr="007E12EB" w:rsidRDefault="00EC7FB9" w:rsidP="007E12EB">
                        <w:pPr>
                          <w:pStyle w:val="Caption"/>
                          <w:jc w:val="center"/>
                          <w:rPr>
                            <w:noProof/>
                            <w:color w:val="auto"/>
                            <w:sz w:val="32"/>
                            <w:szCs w:val="32"/>
                            <w:lang w:eastAsia="en-US"/>
                          </w:rPr>
                        </w:pPr>
                        <w:r w:rsidRPr="007E12EB">
                          <w:rPr>
                            <w:color w:val="auto"/>
                            <w:sz w:val="32"/>
                            <w:szCs w:val="32"/>
                          </w:rPr>
                          <w:t>Brukunga Mine waste heap pollutes its surroundings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37A07">
        <w:rPr>
          <w:rFonts w:eastAsiaTheme="minorEastAsia" w:cs="Helvetica"/>
          <w:color w:val="000000"/>
          <w:sz w:val="22"/>
          <w:lang w:val="en-US"/>
        </w:rPr>
        <w:t>This assessment allows you to develop and demonstrate your field observation skills and to communicate your knowledge through an Earth Systems Study report.</w:t>
      </w:r>
    </w:p>
    <w:p w14:paraId="74BF41FF" w14:textId="6853B724" w:rsidR="00E3394C" w:rsidRDefault="00E3394C" w:rsidP="00E3394C">
      <w:pPr>
        <w:pStyle w:val="Heading1"/>
        <w:rPr>
          <w:lang w:val="en-US"/>
        </w:rPr>
      </w:pPr>
      <w:r>
        <w:rPr>
          <w:lang w:val="en-US"/>
        </w:rPr>
        <w:t xml:space="preserve">About </w:t>
      </w:r>
      <w:proofErr w:type="spellStart"/>
      <w:r>
        <w:rPr>
          <w:lang w:val="en-US"/>
        </w:rPr>
        <w:t>Brukuga</w:t>
      </w:r>
      <w:proofErr w:type="spellEnd"/>
      <w:r>
        <w:rPr>
          <w:lang w:val="en-US"/>
        </w:rPr>
        <w:t xml:space="preserve"> Mine</w:t>
      </w:r>
    </w:p>
    <w:p w14:paraId="323E7BE5" w14:textId="0EFD922F" w:rsidR="00EC7FB9" w:rsidRDefault="00EC7FB9" w:rsidP="004D69A5"/>
    <w:p w14:paraId="0FA402E3" w14:textId="11BAB17D" w:rsidR="00E3394C" w:rsidRDefault="00E3394C" w:rsidP="004D69A5">
      <w:r>
        <w:t xml:space="preserve">The Brukunga mine is in the Adelaide Hills, near Nairne. It was originally opened after World War II to mine pyrite ore, which was turned into super-phosphate fertiliser. However, a cheaper source </w:t>
      </w:r>
      <w:r w:rsidR="004D69A5">
        <w:t>o</w:t>
      </w:r>
      <w:r>
        <w:t>f sulphuric acid was found, and the mine was closed in 1</w:t>
      </w:r>
      <w:r w:rsidR="00B00959">
        <w:t>972. T</w:t>
      </w:r>
      <w:r>
        <w:t>he crushers and metallurgic plant were dismantled and removed. The company left behind 2 piles of waste rock</w:t>
      </w:r>
      <w:r w:rsidR="00B00959">
        <w:t>,</w:t>
      </w:r>
      <w:r>
        <w:t xml:space="preserve"> which consisted of 8 million tons of rock removed to access the pyrite underneath. </w:t>
      </w:r>
      <w:r w:rsidR="00B00959">
        <w:t xml:space="preserve">Soon after the </w:t>
      </w:r>
      <w:r>
        <w:t xml:space="preserve">mine closure, it was found that a pile of tailings, which contain pyrite ore, was leaking </w:t>
      </w:r>
      <w:r w:rsidR="00BF7E37">
        <w:t>sulphuric</w:t>
      </w:r>
      <w:r>
        <w:t xml:space="preserve"> acid into a small lake next to the pile of tailings. The acid had formed through the natural oxidation of the pyrite minerals in air and water to form the </w:t>
      </w:r>
      <w:r w:rsidR="004D69A5">
        <w:t>sulphuric</w:t>
      </w:r>
      <w:r>
        <w:t xml:space="preserve"> acid, this effect is known as Acid and </w:t>
      </w:r>
      <w:proofErr w:type="spellStart"/>
      <w:r>
        <w:t>Metalliferous</w:t>
      </w:r>
      <w:proofErr w:type="spellEnd"/>
      <w:r>
        <w:t xml:space="preserve"> Drainage or Acid Mine Drainage (AMD).</w:t>
      </w:r>
    </w:p>
    <w:p w14:paraId="6EA5C24E" w14:textId="77777777" w:rsidR="00E3394C" w:rsidRPr="00E3394C" w:rsidRDefault="00E3394C" w:rsidP="00E3394C"/>
    <w:p w14:paraId="4C663D77" w14:textId="1D85278C" w:rsidR="004D69A5" w:rsidRPr="00585CF0" w:rsidRDefault="004D69A5" w:rsidP="00585CF0">
      <w:pPr>
        <w:rPr>
          <w:color w:val="242424"/>
          <w:sz w:val="24"/>
          <w:szCs w:val="24"/>
        </w:rPr>
      </w:pPr>
      <w:r>
        <w:t>One of the solutions for AMD at Brukunga i</w:t>
      </w:r>
      <w:r w:rsidR="00585CF0">
        <w:t>nvolves</w:t>
      </w:r>
      <w:r>
        <w:t xml:space="preserve"> using lime t</w:t>
      </w:r>
      <w:r w:rsidR="00585CF0">
        <w:t>o</w:t>
      </w:r>
      <w:r>
        <w:t xml:space="preserve"> neutralise the acid. </w:t>
      </w:r>
      <w:r w:rsidRPr="00585CF0">
        <w:t xml:space="preserve">Lime is dispersed as sludge into a tank containing </w:t>
      </w:r>
      <w:r w:rsidR="00585CF0" w:rsidRPr="00585CF0">
        <w:t xml:space="preserve">contaminated </w:t>
      </w:r>
      <w:r w:rsidRPr="00585CF0">
        <w:t xml:space="preserve">water. At </w:t>
      </w:r>
      <w:r w:rsidR="00585CF0">
        <w:t>the</w:t>
      </w:r>
      <w:r w:rsidRPr="00585CF0">
        <w:t xml:space="preserve"> mine site they input lime to dilute </w:t>
      </w:r>
      <w:r w:rsidR="00585CF0" w:rsidRPr="00585CF0">
        <w:t>sulphuric</w:t>
      </w:r>
      <w:r w:rsidRPr="00585CF0">
        <w:t xml:space="preserve"> acid, and </w:t>
      </w:r>
      <w:r w:rsidR="00585CF0" w:rsidRPr="00585CF0">
        <w:t xml:space="preserve">contaminated </w:t>
      </w:r>
      <w:r w:rsidR="00585CF0">
        <w:t>water</w:t>
      </w:r>
      <w:r w:rsidRPr="00585CF0">
        <w:t>. Oxygen, which is provided by air blowers</w:t>
      </w:r>
      <w:r w:rsidR="00585CF0">
        <w:t>,</w:t>
      </w:r>
      <w:r w:rsidRPr="00585CF0">
        <w:t xml:space="preserve"> ensures the chemical reactions are completed before the mix leaves the plant. The output substance is gypsum and water</w:t>
      </w:r>
      <w:r w:rsidR="00585CF0">
        <w:t>.</w:t>
      </w:r>
    </w:p>
    <w:p w14:paraId="184AF656" w14:textId="0ED9035F" w:rsidR="00585CF0" w:rsidRDefault="00585CF0" w:rsidP="00585CF0">
      <w:pPr>
        <w:pStyle w:val="Heading1"/>
        <w:rPr>
          <w:lang w:val="en-US"/>
        </w:rPr>
      </w:pPr>
      <w:r>
        <w:rPr>
          <w:lang w:val="en-US"/>
        </w:rPr>
        <w:t>Your task</w:t>
      </w:r>
    </w:p>
    <w:p w14:paraId="077455EB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You will participate in an excursion to the </w:t>
      </w:r>
      <w:proofErr w:type="spellStart"/>
      <w:r>
        <w:rPr>
          <w:rFonts w:eastAsiaTheme="minorEastAsia" w:cs="Helvetica"/>
          <w:color w:val="000000"/>
          <w:sz w:val="22"/>
          <w:lang w:val="en-US"/>
        </w:rPr>
        <w:t>Brukunga</w:t>
      </w:r>
      <w:proofErr w:type="spellEnd"/>
      <w:r>
        <w:rPr>
          <w:rFonts w:eastAsiaTheme="minorEastAsia" w:cs="Helvetica"/>
          <w:color w:val="000000"/>
          <w:sz w:val="22"/>
          <w:lang w:val="en-US"/>
        </w:rPr>
        <w:t xml:space="preserve"> Mine Site, during which you will investigate the impact on the local environment of acid </w:t>
      </w:r>
      <w:proofErr w:type="spellStart"/>
      <w:r>
        <w:rPr>
          <w:rFonts w:eastAsiaTheme="minorEastAsia" w:cs="Helvetica"/>
          <w:color w:val="000000"/>
          <w:sz w:val="22"/>
          <w:lang w:val="en-US"/>
        </w:rPr>
        <w:t>metalliferous</w:t>
      </w:r>
      <w:proofErr w:type="spellEnd"/>
      <w:r>
        <w:rPr>
          <w:rFonts w:eastAsiaTheme="minorEastAsia" w:cs="Helvetica"/>
          <w:color w:val="000000"/>
          <w:sz w:val="22"/>
          <w:lang w:val="en-US"/>
        </w:rPr>
        <w:t xml:space="preserve"> drainage (AMD), as well as the procedures being undertaken to counteract this damage. You will then undertake an investigation into one aspect of the problem and/or the remediation work being carried out.</w:t>
      </w:r>
    </w:p>
    <w:p w14:paraId="1510C482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 </w:t>
      </w:r>
    </w:p>
    <w:p w14:paraId="3F4F622E" w14:textId="379B5FBA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Before the excursion you must research the literature on the </w:t>
      </w:r>
      <w:proofErr w:type="spellStart"/>
      <w:r>
        <w:rPr>
          <w:rFonts w:eastAsiaTheme="minorEastAsia" w:cs="Helvetica"/>
          <w:color w:val="000000"/>
          <w:sz w:val="22"/>
          <w:lang w:val="en-US"/>
        </w:rPr>
        <w:t>Brukunga</w:t>
      </w:r>
      <w:proofErr w:type="spellEnd"/>
      <w:r>
        <w:rPr>
          <w:rFonts w:eastAsiaTheme="minorEastAsia" w:cs="Helvetica"/>
          <w:color w:val="000000"/>
          <w:sz w:val="22"/>
          <w:lang w:val="en-US"/>
        </w:rPr>
        <w:t xml:space="preserve"> mine to gain an understanding of the location and its problems. A good introduction to this topic can be found </w:t>
      </w:r>
      <w:proofErr w:type="spellStart"/>
      <w:proofErr w:type="gramStart"/>
      <w:r w:rsidR="00585CF0">
        <w:rPr>
          <w:rFonts w:eastAsiaTheme="minorEastAsia" w:cs="Helvetica"/>
          <w:color w:val="000000"/>
          <w:sz w:val="22"/>
          <w:lang w:val="en-US"/>
        </w:rPr>
        <w:t>om</w:t>
      </w:r>
      <w:proofErr w:type="spellEnd"/>
      <w:proofErr w:type="gramEnd"/>
      <w:r w:rsidR="00BF7E37">
        <w:rPr>
          <w:rFonts w:eastAsiaTheme="minorEastAsia" w:cs="Helvetica"/>
          <w:color w:val="000000"/>
          <w:sz w:val="22"/>
          <w:lang w:val="en-US"/>
        </w:rPr>
        <w:t xml:space="preserve"> the site called </w:t>
      </w:r>
      <w:proofErr w:type="spellStart"/>
      <w:r w:rsidR="00BF7E37">
        <w:rPr>
          <w:rFonts w:eastAsiaTheme="minorEastAsia" w:cs="Helvetica"/>
          <w:color w:val="000000"/>
          <w:sz w:val="22"/>
          <w:lang w:val="en-US"/>
        </w:rPr>
        <w:t>Rehabiliitation</w:t>
      </w:r>
      <w:proofErr w:type="spellEnd"/>
      <w:r w:rsidR="00BF7E37">
        <w:rPr>
          <w:rFonts w:eastAsiaTheme="minorEastAsia" w:cs="Helvetica"/>
          <w:color w:val="000000"/>
          <w:sz w:val="22"/>
          <w:lang w:val="en-US"/>
        </w:rPr>
        <w:t xml:space="preserve"> of </w:t>
      </w:r>
      <w:proofErr w:type="spellStart"/>
      <w:r w:rsidR="00BF7E37">
        <w:rPr>
          <w:rFonts w:eastAsiaTheme="minorEastAsia" w:cs="Helvetica"/>
          <w:color w:val="000000"/>
          <w:sz w:val="22"/>
          <w:lang w:val="en-US"/>
        </w:rPr>
        <w:t>Brukunga</w:t>
      </w:r>
      <w:proofErr w:type="spellEnd"/>
      <w:r w:rsidR="00BF7E37">
        <w:rPr>
          <w:rFonts w:eastAsiaTheme="minorEastAsia" w:cs="Helvetica"/>
          <w:color w:val="000000"/>
          <w:sz w:val="22"/>
          <w:lang w:val="en-US"/>
        </w:rPr>
        <w:t xml:space="preserve"> Mine / </w:t>
      </w:r>
      <w:proofErr w:type="spellStart"/>
      <w:r w:rsidR="00BF7E37">
        <w:rPr>
          <w:rFonts w:eastAsiaTheme="minorEastAsia" w:cs="Helvetica"/>
          <w:color w:val="000000"/>
          <w:sz w:val="22"/>
          <w:lang w:val="en-US"/>
        </w:rPr>
        <w:t>Brukunga</w:t>
      </w:r>
      <w:proofErr w:type="spellEnd"/>
      <w:r w:rsidR="00BF7E37">
        <w:rPr>
          <w:rFonts w:eastAsiaTheme="minorEastAsia" w:cs="Helvetica"/>
          <w:color w:val="000000"/>
          <w:sz w:val="22"/>
          <w:lang w:val="en-US"/>
        </w:rPr>
        <w:t xml:space="preserve"> Mine AMD.</w:t>
      </w:r>
    </w:p>
    <w:p w14:paraId="637645F7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4B670AF8" w14:textId="5EE81122" w:rsidR="00137A07" w:rsidRDefault="00137A07" w:rsidP="00137A07">
      <w:pPr>
        <w:widowControl w:val="0"/>
        <w:tabs>
          <w:tab w:val="left" w:pos="9014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lastRenderedPageBreak/>
        <w:t xml:space="preserve">You will then develop your </w:t>
      </w:r>
      <w:r w:rsidR="00DE691E">
        <w:rPr>
          <w:rFonts w:eastAsiaTheme="minorEastAsia" w:cs="Helvetica"/>
          <w:color w:val="000000"/>
          <w:sz w:val="22"/>
          <w:lang w:val="en-US"/>
        </w:rPr>
        <w:t>proposed research question. However, y</w:t>
      </w:r>
      <w:r>
        <w:rPr>
          <w:rFonts w:eastAsiaTheme="minorEastAsia" w:cs="Helvetica"/>
          <w:color w:val="000000"/>
          <w:sz w:val="22"/>
          <w:lang w:val="en-US"/>
        </w:rPr>
        <w:t>ou may decide to modify it after the excursion.</w:t>
      </w:r>
    </w:p>
    <w:p w14:paraId="4B1C97B2" w14:textId="77777777" w:rsidR="00137A07" w:rsidRDefault="00137A07" w:rsidP="00137A07">
      <w:pPr>
        <w:widowControl w:val="0"/>
        <w:tabs>
          <w:tab w:val="left" w:pos="9014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22F46C12" w14:textId="478561FF" w:rsidR="00137A07" w:rsidRDefault="00DE691E" w:rsidP="00137A07">
      <w:pPr>
        <w:widowControl w:val="0"/>
        <w:tabs>
          <w:tab w:val="left" w:pos="8220"/>
          <w:tab w:val="left" w:pos="9014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If you are</w:t>
      </w:r>
      <w:r w:rsidR="00137A07">
        <w:rPr>
          <w:rFonts w:eastAsiaTheme="minorEastAsia" w:cs="Helvetica"/>
          <w:color w:val="000000"/>
          <w:sz w:val="22"/>
          <w:lang w:val="en-US"/>
        </w:rPr>
        <w:t xml:space="preserve"> planning a practical </w:t>
      </w:r>
      <w:r>
        <w:rPr>
          <w:rFonts w:eastAsiaTheme="minorEastAsia" w:cs="Helvetica"/>
          <w:color w:val="000000"/>
          <w:sz w:val="22"/>
          <w:lang w:val="en-US"/>
        </w:rPr>
        <w:t xml:space="preserve">hands-on </w:t>
      </w:r>
      <w:r w:rsidR="00137A07">
        <w:rPr>
          <w:rFonts w:eastAsiaTheme="minorEastAsia" w:cs="Helvetica"/>
          <w:color w:val="000000"/>
          <w:sz w:val="22"/>
          <w:lang w:val="en-US"/>
        </w:rPr>
        <w:t>investigation,</w:t>
      </w:r>
      <w:r>
        <w:rPr>
          <w:rFonts w:eastAsiaTheme="minorEastAsia" w:cs="Helvetica"/>
          <w:color w:val="000000"/>
          <w:sz w:val="22"/>
          <w:lang w:val="en-US"/>
        </w:rPr>
        <w:t xml:space="preserve"> </w:t>
      </w:r>
      <w:r w:rsidR="00137A07">
        <w:rPr>
          <w:rFonts w:eastAsiaTheme="minorEastAsia" w:cs="Helvetica"/>
          <w:color w:val="000000"/>
          <w:sz w:val="22"/>
          <w:lang w:val="en-US"/>
        </w:rPr>
        <w:t>you must decide what equipment you will need. You may need to collect samples at the site. Whatever investigation topic you select, you will certainly need to take some photos.</w:t>
      </w:r>
    </w:p>
    <w:p w14:paraId="15E2B14E" w14:textId="77777777" w:rsidR="00137A07" w:rsidRDefault="00137A07" w:rsidP="00137A07">
      <w:pPr>
        <w:widowControl w:val="0"/>
        <w:tabs>
          <w:tab w:val="left" w:pos="9014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34B8AABE" w14:textId="2116ACFA" w:rsidR="00137A07" w:rsidRDefault="00137A07" w:rsidP="00137A07">
      <w:pPr>
        <w:widowControl w:val="0"/>
        <w:tabs>
          <w:tab w:val="left" w:pos="9014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After the excursion you will design, plan, undertake, and report on a field- or literature-based extended investigation to answer your question. The investigation must include collection and analysis of bo</w:t>
      </w:r>
      <w:r w:rsidR="00DE691E">
        <w:rPr>
          <w:rFonts w:eastAsiaTheme="minorEastAsia" w:cs="Helvetica"/>
          <w:color w:val="000000"/>
          <w:sz w:val="22"/>
          <w:lang w:val="en-US"/>
        </w:rPr>
        <w:t xml:space="preserve">th primary and secondary data. </w:t>
      </w:r>
      <w:r>
        <w:rPr>
          <w:rFonts w:eastAsiaTheme="minorEastAsia" w:cs="Helvetica"/>
          <w:color w:val="000000"/>
          <w:sz w:val="22"/>
          <w:lang w:val="en-US"/>
        </w:rPr>
        <w:t>You must be able to analyse the information gathered in terms of the interactions of two or more Earth Systems.</w:t>
      </w:r>
    </w:p>
    <w:p w14:paraId="2B7B17B6" w14:textId="77777777" w:rsidR="00137A07" w:rsidRDefault="00137A07" w:rsidP="00137A07">
      <w:pPr>
        <w:widowControl w:val="0"/>
        <w:tabs>
          <w:tab w:val="left" w:pos="8900"/>
          <w:tab w:val="left" w:pos="9297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 </w:t>
      </w:r>
    </w:p>
    <w:p w14:paraId="2C496F0B" w14:textId="7DF6B1C2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Some possible investigation questions for the BRUKUNGA MINE project, (examples only)</w:t>
      </w:r>
    </w:p>
    <w:p w14:paraId="1835CF3E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 </w:t>
      </w:r>
    </w:p>
    <w:p w14:paraId="635C339F" w14:textId="125F6BBE" w:rsidR="00137A07" w:rsidRPr="00DE691E" w:rsidRDefault="00DE691E" w:rsidP="00DE691E">
      <w:pPr>
        <w:pStyle w:val="ListParagraph"/>
        <w:widowControl w:val="0"/>
        <w:numPr>
          <w:ilvl w:val="0"/>
          <w:numId w:val="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W</w:t>
      </w:r>
      <w:r w:rsidR="00137A07" w:rsidRPr="00DE691E">
        <w:rPr>
          <w:rFonts w:eastAsiaTheme="minorEastAsia" w:cs="Helvetica"/>
          <w:color w:val="000000"/>
          <w:sz w:val="22"/>
          <w:lang w:val="en-US"/>
        </w:rPr>
        <w:t>hat features of the local environment exacerbated the problems caused by the mining activities?</w:t>
      </w:r>
    </w:p>
    <w:p w14:paraId="63353A25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0C04800D" w14:textId="77777777" w:rsidR="00137A07" w:rsidRPr="00DE691E" w:rsidRDefault="00137A07" w:rsidP="00DE691E">
      <w:pPr>
        <w:pStyle w:val="ListParagraph"/>
        <w:widowControl w:val="0"/>
        <w:numPr>
          <w:ilvl w:val="0"/>
          <w:numId w:val="8"/>
        </w:numPr>
        <w:tabs>
          <w:tab w:val="left" w:pos="20"/>
          <w:tab w:val="left" w:pos="20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proofErr w:type="gramStart"/>
      <w:r w:rsidRPr="00DE691E">
        <w:rPr>
          <w:rFonts w:eastAsiaTheme="minorEastAsia" w:cs="Helvetica"/>
          <w:color w:val="000000"/>
          <w:sz w:val="22"/>
          <w:lang w:val="en-US"/>
        </w:rPr>
        <w:t>how</w:t>
      </w:r>
      <w:proofErr w:type="gramEnd"/>
      <w:r w:rsidRPr="00DE691E">
        <w:rPr>
          <w:rFonts w:eastAsiaTheme="minorEastAsia" w:cs="Helvetica"/>
          <w:color w:val="000000"/>
          <w:sz w:val="22"/>
          <w:lang w:val="en-US"/>
        </w:rPr>
        <w:t xml:space="preserve"> should the mine waste have been controlled to prevent the problems from arising?</w:t>
      </w:r>
    </w:p>
    <w:p w14:paraId="23B127B3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5E4CC19C" w14:textId="77777777" w:rsidR="00137A07" w:rsidRPr="00DE691E" w:rsidRDefault="00137A07" w:rsidP="00DE691E">
      <w:pPr>
        <w:pStyle w:val="ListParagraph"/>
        <w:widowControl w:val="0"/>
        <w:numPr>
          <w:ilvl w:val="0"/>
          <w:numId w:val="11"/>
        </w:numPr>
        <w:tabs>
          <w:tab w:val="left" w:pos="20"/>
          <w:tab w:val="left" w:pos="20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proofErr w:type="gramStart"/>
      <w:r w:rsidRPr="00DE691E">
        <w:rPr>
          <w:rFonts w:eastAsiaTheme="minorEastAsia" w:cs="Helvetica"/>
          <w:color w:val="000000"/>
          <w:sz w:val="22"/>
          <w:lang w:val="en-US"/>
        </w:rPr>
        <w:t>what</w:t>
      </w:r>
      <w:proofErr w:type="gramEnd"/>
      <w:r w:rsidRPr="00DE691E">
        <w:rPr>
          <w:rFonts w:eastAsiaTheme="minorEastAsia" w:cs="Helvetica"/>
          <w:color w:val="000000"/>
          <w:sz w:val="22"/>
          <w:lang w:val="en-US"/>
        </w:rPr>
        <w:t xml:space="preserve"> other uses could have been found for the ore mineral when it was no longer needed to produce sulphuric acid?</w:t>
      </w:r>
    </w:p>
    <w:p w14:paraId="41AC77BB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107A16A8" w14:textId="77777777" w:rsidR="00137A07" w:rsidRPr="00DE691E" w:rsidRDefault="00137A07" w:rsidP="00DE691E">
      <w:pPr>
        <w:pStyle w:val="ListParagraph"/>
        <w:widowControl w:val="0"/>
        <w:numPr>
          <w:ilvl w:val="0"/>
          <w:numId w:val="11"/>
        </w:numPr>
        <w:tabs>
          <w:tab w:val="left" w:pos="20"/>
          <w:tab w:val="left" w:pos="20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proofErr w:type="gramStart"/>
      <w:r w:rsidRPr="00DE691E">
        <w:rPr>
          <w:rFonts w:eastAsiaTheme="minorEastAsia" w:cs="Helvetica"/>
          <w:color w:val="000000"/>
          <w:sz w:val="22"/>
          <w:lang w:val="en-US"/>
        </w:rPr>
        <w:t>develop</w:t>
      </w:r>
      <w:proofErr w:type="gramEnd"/>
      <w:r w:rsidRPr="00DE691E">
        <w:rPr>
          <w:rFonts w:eastAsiaTheme="minorEastAsia" w:cs="Helvetica"/>
          <w:color w:val="000000"/>
          <w:sz w:val="22"/>
          <w:lang w:val="en-US"/>
        </w:rPr>
        <w:t xml:space="preserve"> a detailed description of what today's conditions in the area below the mine might have been if no efforts had been made to remediate the problems.</w:t>
      </w:r>
    </w:p>
    <w:p w14:paraId="36C3D6B7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1211005A" w14:textId="42A8FBBC" w:rsidR="00137A07" w:rsidRPr="00DE691E" w:rsidRDefault="00137A07" w:rsidP="00DE691E">
      <w:pPr>
        <w:pStyle w:val="ListParagraph"/>
        <w:widowControl w:val="0"/>
        <w:numPr>
          <w:ilvl w:val="0"/>
          <w:numId w:val="1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proofErr w:type="gramStart"/>
      <w:r w:rsidRPr="00DE691E">
        <w:rPr>
          <w:rFonts w:eastAsiaTheme="minorEastAsia" w:cs="Helvetica"/>
          <w:color w:val="000000"/>
          <w:sz w:val="22"/>
          <w:lang w:val="en-US"/>
        </w:rPr>
        <w:t>analyse</w:t>
      </w:r>
      <w:proofErr w:type="gramEnd"/>
      <w:r w:rsidRPr="00DE691E">
        <w:rPr>
          <w:rFonts w:eastAsiaTheme="minorEastAsia" w:cs="Helvetica"/>
          <w:color w:val="000000"/>
          <w:sz w:val="22"/>
          <w:lang w:val="en-US"/>
        </w:rPr>
        <w:t xml:space="preserve"> the sediments at different areas of the site in terms of the minerals present, the pH values etc.</w:t>
      </w:r>
    </w:p>
    <w:p w14:paraId="31473651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13FB8F0E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You may choose any other appropriate investigation question, beyond the examples above.</w:t>
      </w:r>
    </w:p>
    <w:p w14:paraId="566C0935" w14:textId="77777777" w:rsidR="00137A07" w:rsidRDefault="00137A07" w:rsidP="00103CB5">
      <w:pPr>
        <w:pStyle w:val="Heading1"/>
        <w:rPr>
          <w:lang w:val="en-US"/>
        </w:rPr>
      </w:pPr>
      <w:r>
        <w:rPr>
          <w:lang w:val="en-US"/>
        </w:rPr>
        <w:t>Description of assessment</w:t>
      </w:r>
    </w:p>
    <w:p w14:paraId="5D82CB84" w14:textId="77777777" w:rsidR="00137A07" w:rsidRDefault="00137A07" w:rsidP="00103CB5">
      <w:pPr>
        <w:pStyle w:val="Heading2"/>
        <w:rPr>
          <w:lang w:val="en-US"/>
        </w:rPr>
      </w:pPr>
      <w:r>
        <w:rPr>
          <w:lang w:val="en-US"/>
        </w:rPr>
        <w:t>Proposal (IAE1) – Individually</w:t>
      </w:r>
    </w:p>
    <w:p w14:paraId="42225363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You will design an investigation proposal then trial your methods to assist the design of your procedure.  You should collect a considerable proportion of your data during the excursion to </w:t>
      </w:r>
      <w:proofErr w:type="spellStart"/>
      <w:r>
        <w:rPr>
          <w:rFonts w:eastAsiaTheme="minorEastAsia" w:cs="Helvetica"/>
          <w:color w:val="000000"/>
          <w:sz w:val="22"/>
          <w:lang w:val="en-US"/>
        </w:rPr>
        <w:t>Brukunga</w:t>
      </w:r>
      <w:proofErr w:type="spellEnd"/>
      <w:r>
        <w:rPr>
          <w:rFonts w:eastAsiaTheme="minorEastAsia" w:cs="Helvetica"/>
          <w:color w:val="000000"/>
          <w:sz w:val="22"/>
          <w:lang w:val="en-US"/>
        </w:rPr>
        <w:t>.</w:t>
      </w:r>
    </w:p>
    <w:p w14:paraId="39E5D9CD" w14:textId="0CC06BD1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41E16956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One draft of the proposal should be submitted for teacher feedback and approval.  You may modify your proposal in response to this feedback before you undertake your investigation.</w:t>
      </w:r>
    </w:p>
    <w:p w14:paraId="7F92D63D" w14:textId="6A3011FC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3F31E5BC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Your modified proposal must be submitted with your report for assessment.</w:t>
      </w:r>
    </w:p>
    <w:p w14:paraId="5EE18DF9" w14:textId="77777777" w:rsidR="00137A07" w:rsidRDefault="00137A07" w:rsidP="00F358BB">
      <w:pPr>
        <w:pStyle w:val="Heading3"/>
        <w:rPr>
          <w:lang w:val="en-US"/>
        </w:rPr>
      </w:pPr>
      <w:r>
        <w:rPr>
          <w:lang w:val="en-US"/>
        </w:rPr>
        <w:t>The proposal should include:</w:t>
      </w:r>
    </w:p>
    <w:p w14:paraId="0E1068B2" w14:textId="77777777" w:rsidR="00137A07" w:rsidRPr="00F358BB" w:rsidRDefault="00137A07" w:rsidP="00F358BB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a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statement of an investigable question or hypothesis</w:t>
      </w:r>
    </w:p>
    <w:p w14:paraId="268D22F9" w14:textId="77777777" w:rsidR="00137A07" w:rsidRPr="00F358BB" w:rsidRDefault="00137A07" w:rsidP="00F358BB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a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rationale for and an outline of the proposed research approach and method</w:t>
      </w:r>
    </w:p>
    <w:p w14:paraId="0F8367AD" w14:textId="77777777" w:rsidR="00137A07" w:rsidRPr="00F358BB" w:rsidRDefault="00137A07" w:rsidP="00F358BB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a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list of equipment required</w:t>
      </w:r>
    </w:p>
    <w:p w14:paraId="3F2D1AAF" w14:textId="77777777" w:rsidR="00137A07" w:rsidRPr="00F358BB" w:rsidRDefault="00137A07" w:rsidP="00F358BB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the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procedure to be followed</w:t>
      </w:r>
    </w:p>
    <w:p w14:paraId="40658650" w14:textId="77777777" w:rsidR="00137A07" w:rsidRPr="00F358BB" w:rsidRDefault="00137A07" w:rsidP="00F358BB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the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type of data that will be collected</w:t>
      </w:r>
    </w:p>
    <w:p w14:paraId="11DE83A2" w14:textId="77777777" w:rsidR="00137A07" w:rsidRPr="00F358BB" w:rsidRDefault="00137A07" w:rsidP="00F358BB">
      <w:pPr>
        <w:pStyle w:val="ListParagraph"/>
        <w:widowControl w:val="0"/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a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risk assessment that addresses safety, ethical, and legal considerations.</w:t>
      </w:r>
    </w:p>
    <w:p w14:paraId="06297318" w14:textId="5DE903C1" w:rsidR="00137A07" w:rsidRDefault="00137A07" w:rsidP="00F358BB">
      <w:pPr>
        <w:pStyle w:val="Heading3"/>
        <w:rPr>
          <w:lang w:val="en-US"/>
        </w:rPr>
      </w:pPr>
      <w:r>
        <w:rPr>
          <w:lang w:val="en-US"/>
        </w:rPr>
        <w:t>Report – Individually</w:t>
      </w:r>
    </w:p>
    <w:p w14:paraId="18725A12" w14:textId="2F1673AC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The report should use scientific terminology and include:</w:t>
      </w:r>
    </w:p>
    <w:p w14:paraId="75F631F0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 </w:t>
      </w:r>
    </w:p>
    <w:p w14:paraId="00E6B662" w14:textId="77777777" w:rsidR="00137A07" w:rsidRPr="00F358BB" w:rsidRDefault="00137A07" w:rsidP="00F358BB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an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introduction to identify the purpose, and relevant background or previous research into the topic (KA1, 4)</w:t>
      </w:r>
    </w:p>
    <w:p w14:paraId="2DEF7A2F" w14:textId="77777777" w:rsidR="00137A07" w:rsidRPr="00F358BB" w:rsidRDefault="00137A07" w:rsidP="00F358BB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appropriate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representation of data, e.g. tables, graphs, maps, charts, photographs, or other illustrations (IAE2)</w:t>
      </w:r>
    </w:p>
    <w:p w14:paraId="572F39D6" w14:textId="77777777" w:rsidR="00137A07" w:rsidRPr="00F358BB" w:rsidRDefault="00137A07" w:rsidP="00F358BB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analysis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of the information gathered in terms of the interactions of two or more Earth systems (IAE3)</w:t>
      </w:r>
    </w:p>
    <w:p w14:paraId="49CAA723" w14:textId="77777777" w:rsidR="00137A07" w:rsidRPr="00F358BB" w:rsidRDefault="00137A07" w:rsidP="00F358BB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evaluation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of procedures and results to identify limitations of, and improvements to, the investigation (IAE4)</w:t>
      </w:r>
    </w:p>
    <w:p w14:paraId="7E7ACA85" w14:textId="77777777" w:rsidR="00137A07" w:rsidRPr="00F358BB" w:rsidRDefault="00137A07" w:rsidP="00F358BB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a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conclusion, which includes predictions or advice based on findings (IAE3)</w:t>
      </w:r>
    </w:p>
    <w:p w14:paraId="47B8443B" w14:textId="77777777" w:rsidR="00137A07" w:rsidRPr="00F358BB" w:rsidRDefault="00137A07" w:rsidP="00F358BB">
      <w:pPr>
        <w:pStyle w:val="ListParagraph"/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 w:rsidRPr="00F358BB">
        <w:rPr>
          <w:rFonts w:eastAsiaTheme="minorEastAsia" w:cs="Helvetica"/>
          <w:color w:val="000000"/>
          <w:sz w:val="22"/>
          <w:lang w:val="en-US"/>
        </w:rPr>
        <w:t xml:space="preserve">• </w:t>
      </w:r>
      <w:proofErr w:type="gramStart"/>
      <w:r w:rsidRPr="00F358BB">
        <w:rPr>
          <w:rFonts w:eastAsiaTheme="minorEastAsia" w:cs="Helvetica"/>
          <w:color w:val="000000"/>
          <w:sz w:val="22"/>
          <w:lang w:val="en-US"/>
        </w:rPr>
        <w:t>citations</w:t>
      </w:r>
      <w:proofErr w:type="gramEnd"/>
      <w:r w:rsidRPr="00F358BB">
        <w:rPr>
          <w:rFonts w:eastAsiaTheme="minorEastAsia" w:cs="Helvetica"/>
          <w:color w:val="000000"/>
          <w:sz w:val="22"/>
          <w:lang w:val="en-US"/>
        </w:rPr>
        <w:t xml:space="preserve"> and referencing (KA4)</w:t>
      </w:r>
    </w:p>
    <w:p w14:paraId="4020001A" w14:textId="77777777" w:rsidR="00137A07" w:rsidRDefault="00137A07" w:rsidP="00F358BB">
      <w:pPr>
        <w:pStyle w:val="Heading2"/>
        <w:rPr>
          <w:lang w:val="en-US"/>
        </w:rPr>
      </w:pPr>
      <w:r>
        <w:rPr>
          <w:lang w:val="en-US"/>
        </w:rPr>
        <w:t>Assessment conditions</w:t>
      </w:r>
    </w:p>
    <w:p w14:paraId="26B0BED7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 </w:t>
      </w:r>
    </w:p>
    <w:p w14:paraId="6595FCF8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The combined word count for the proposal and the report should be a maximum of 2000 words, if written, or the equivalent in multimodal form.</w:t>
      </w:r>
    </w:p>
    <w:p w14:paraId="46169F25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 </w:t>
      </w:r>
    </w:p>
    <w:p w14:paraId="6CE41B3E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Your work will be assessed using the performance standards for Stage 2 Earth and Environmental Science. These are given below:</w:t>
      </w:r>
    </w:p>
    <w:p w14:paraId="05F5FA56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 </w:t>
      </w:r>
    </w:p>
    <w:p w14:paraId="48915C6E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 xml:space="preserve">Performance Standards for Stage 2 </w:t>
      </w:r>
      <w:bookmarkStart w:id="0" w:name="_GoBack"/>
      <w:bookmarkEnd w:id="0"/>
      <w:r>
        <w:rPr>
          <w:rFonts w:eastAsiaTheme="minorEastAsia" w:cs="Helvetica"/>
          <w:color w:val="000000"/>
          <w:sz w:val="22"/>
          <w:lang w:val="en-US"/>
        </w:rPr>
        <w:t>Earth and Environmental Science</w:t>
      </w:r>
    </w:p>
    <w:p w14:paraId="0B93C1BB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3E7BC746" w14:textId="77777777" w:rsidR="00137A07" w:rsidRDefault="00137A07" w:rsidP="00F358BB">
      <w:pPr>
        <w:pStyle w:val="Heading3"/>
        <w:rPr>
          <w:lang w:val="en-US"/>
        </w:rPr>
      </w:pPr>
      <w:r>
        <w:rPr>
          <w:lang w:val="en-US"/>
        </w:rPr>
        <w:t>Investigation, Analysis, and Evaluation</w:t>
      </w:r>
    </w:p>
    <w:p w14:paraId="2D98A5F1" w14:textId="77777777" w:rsidR="00137A07" w:rsidRDefault="00137A07" w:rsidP="00F358BB">
      <w:pPr>
        <w:pStyle w:val="Heading3"/>
        <w:rPr>
          <w:lang w:val="en-US"/>
        </w:rPr>
      </w:pPr>
      <w:r>
        <w:rPr>
          <w:lang w:val="en-US"/>
        </w:rPr>
        <w:t>Knowledge and Application</w:t>
      </w:r>
    </w:p>
    <w:p w14:paraId="5422DC66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A</w:t>
      </w:r>
    </w:p>
    <w:p w14:paraId="586E2AB1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Designs a logical, coherent, and detailed earth and environmental science investigation.</w:t>
      </w:r>
    </w:p>
    <w:p w14:paraId="1568A8E3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Obtains, records, and represents data, using appropriate conventions and formats accurately and highly effectively.</w:t>
      </w:r>
    </w:p>
    <w:p w14:paraId="6B23C51C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Systematically analyses and interprets data and evidence to formulate logical conclusions with detailed justification.</w:t>
      </w:r>
    </w:p>
    <w:p w14:paraId="564DA94C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Critically and logically evaluates procedures and their effect on data.</w:t>
      </w:r>
    </w:p>
    <w:p w14:paraId="7C64B8A0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</w:p>
    <w:p w14:paraId="3F0BC12B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Demonstrates deep and broad knowledge and understanding of a range of earth and environmental science concepts.</w:t>
      </w:r>
    </w:p>
    <w:p w14:paraId="40FE6FF4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Develops and applies earth and environmental science concepts highly effectively in new and familiar contexts.</w:t>
      </w:r>
    </w:p>
    <w:p w14:paraId="7C19BB9A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Critically explores and understands in depth the interaction between science and society.</w:t>
      </w:r>
    </w:p>
    <w:p w14:paraId="023F0C98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Communicates knowledge and understanding of earth and environmental science coherently, with highly effective use of appropriate terms, conventions, and representations.</w:t>
      </w:r>
    </w:p>
    <w:p w14:paraId="47D2CA42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B</w:t>
      </w:r>
    </w:p>
    <w:p w14:paraId="7CA611CE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Designs a well-considered and clear earth and environmental science investigation.</w:t>
      </w:r>
    </w:p>
    <w:p w14:paraId="0A05F5CA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Obtains, records, and represents data, using appropriate conventions and formats mostly accurately and effectively.</w:t>
      </w:r>
    </w:p>
    <w:p w14:paraId="21B2F3DE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Logically analyses and interprets data and evidence to formulate suitable conclusions with reasonable justification.</w:t>
      </w:r>
    </w:p>
    <w:p w14:paraId="694248F0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Logically evaluates procedures and their effect on data.</w:t>
      </w:r>
    </w:p>
    <w:p w14:paraId="2EF50F5B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Demonstrates some depth and breadth of knowledge and understanding of a range of earth and environmental science concepts.</w:t>
      </w:r>
    </w:p>
    <w:p w14:paraId="0A5AECAE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Develops and applies earth and environmental science concepts mostly effectively in new and familiar contexts.</w:t>
      </w:r>
    </w:p>
    <w:p w14:paraId="5D3681C9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Logically explores and understands in some depth the interaction between science and society.</w:t>
      </w:r>
    </w:p>
    <w:p w14:paraId="0F1DED2A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Communicates knowledge and understanding of earth and environmental science mostly coherently, with effective use of appropriate terms, conventions, and representations.</w:t>
      </w:r>
    </w:p>
    <w:p w14:paraId="0A202261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C</w:t>
      </w:r>
    </w:p>
    <w:p w14:paraId="0DD3869C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Designs a considered and generally clear earth and environmental science investigation.</w:t>
      </w:r>
    </w:p>
    <w:p w14:paraId="06DFB7F6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Obtains, records, and represents data, using generally appropriate conventions and formats with some errors, but generally accurately and effectively.</w:t>
      </w:r>
    </w:p>
    <w:p w14:paraId="4FA10F10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Undertakes some analysis and interpretation of data and evidence to formulate generally appropriate conclusions with some justification.</w:t>
      </w:r>
    </w:p>
    <w:p w14:paraId="70CBC994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Evaluates procedures and some of their effect on data.</w:t>
      </w:r>
    </w:p>
    <w:p w14:paraId="55011AC4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Demonstrates knowledge and understanding of a general range of earth and environmental science concepts.</w:t>
      </w:r>
    </w:p>
    <w:p w14:paraId="266CAF8A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Develops and applies earth and environmental science concepts generally effectively in new or familiar contexts.</w:t>
      </w:r>
    </w:p>
    <w:p w14:paraId="32970EE9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Explores and understands aspects of the interaction between science and society.</w:t>
      </w:r>
    </w:p>
    <w:p w14:paraId="6823C8F3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Communicates knowledge and understanding of earth and environmental science generally effectively, using some appropriate terms, conventions, and representations.</w:t>
      </w:r>
    </w:p>
    <w:p w14:paraId="3FE0F6FB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</w:t>
      </w:r>
    </w:p>
    <w:p w14:paraId="346FD9D2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Prepares the outline of an earth and environmental science investigation.</w:t>
      </w:r>
    </w:p>
    <w:p w14:paraId="42041093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Obtains, records, and represents data, using conventions and formats inconsistently, with occasional accuracy and effectiveness.</w:t>
      </w:r>
    </w:p>
    <w:p w14:paraId="30FCB597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Describes data and undertakes some basic interpretation to formulate a basic conclusion.</w:t>
      </w:r>
    </w:p>
    <w:p w14:paraId="69CF21B1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Attempts to evaluate procedures or suggest an effect on data.</w:t>
      </w:r>
    </w:p>
    <w:p w14:paraId="4A4C7A36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Demonstrates some basic knowledge and partial understanding of earth and environmental science concepts.</w:t>
      </w:r>
    </w:p>
    <w:p w14:paraId="72F94D92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Develops and applies some earth and environmental science concepts in familiar contexts.</w:t>
      </w:r>
    </w:p>
    <w:p w14:paraId="6121BFB7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Partially explores and recognises aspects of the interaction between science and society.</w:t>
      </w:r>
    </w:p>
    <w:p w14:paraId="66C4BC0D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Communicates basic earth and environmental science information, using some appropriate terms, conventions, and/or representations.</w:t>
      </w:r>
    </w:p>
    <w:p w14:paraId="246F2022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E</w:t>
      </w:r>
    </w:p>
    <w:p w14:paraId="563070EC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Identifies a simple procedure for an earth and environmental science investigation.</w:t>
      </w:r>
    </w:p>
    <w:p w14:paraId="1B68ECE5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Attempts to record and represent some data, with limited accuracy or effectiveness.</w:t>
      </w:r>
    </w:p>
    <w:p w14:paraId="2354DAE5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Attempts to describe results and/or interpret data to formulate a basic conclusion.</w:t>
      </w:r>
    </w:p>
    <w:p w14:paraId="095E4488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Acknowledges that procedures affect data.</w:t>
      </w:r>
    </w:p>
    <w:p w14:paraId="0077D7DF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Demonstrates limited recognition and awareness of earth and environmental science concepts.</w:t>
      </w:r>
    </w:p>
    <w:p w14:paraId="10A13DE9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Attempts to develop and apply earth and environmental science concepts in familiar contexts.</w:t>
      </w:r>
    </w:p>
    <w:p w14:paraId="14D0DA75" w14:textId="77777777" w:rsidR="00137A07" w:rsidRDefault="00137A07" w:rsidP="00137A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Attempts to explore and identify an aspect of the interaction between science and society.</w:t>
      </w:r>
    </w:p>
    <w:p w14:paraId="2B596C12" w14:textId="77777777" w:rsidR="00A06935" w:rsidRDefault="00137A07" w:rsidP="00137A07">
      <w:pPr>
        <w:rPr>
          <w:rFonts w:eastAsiaTheme="minorEastAsia" w:cs="Helvetica"/>
          <w:color w:val="000000"/>
          <w:sz w:val="22"/>
          <w:lang w:val="en-US"/>
        </w:rPr>
      </w:pPr>
      <w:r>
        <w:rPr>
          <w:rFonts w:eastAsiaTheme="minorEastAsia" w:cs="Helvetica"/>
          <w:color w:val="000000"/>
          <w:sz w:val="22"/>
          <w:lang w:val="en-US"/>
        </w:rPr>
        <w:t>Attempts to communicate information about earth and environmental science.</w:t>
      </w:r>
    </w:p>
    <w:p w14:paraId="237A28D0" w14:textId="77777777" w:rsidR="00C025F3" w:rsidRDefault="00C025F3" w:rsidP="00137A07">
      <w:pPr>
        <w:rPr>
          <w:rFonts w:eastAsiaTheme="minorEastAsia" w:cs="Helvetica"/>
          <w:color w:val="000000"/>
          <w:sz w:val="22"/>
          <w:lang w:val="en-US"/>
        </w:rPr>
      </w:pPr>
    </w:p>
    <w:p w14:paraId="207C8A7B" w14:textId="02237C03" w:rsidR="00C025F3" w:rsidRPr="008517B5" w:rsidRDefault="00C025F3" w:rsidP="00137A07">
      <w:pPr>
        <w:rPr>
          <w:rFonts w:eastAsiaTheme="minorEastAsia" w:cs="Helvetica"/>
          <w:b/>
          <w:color w:val="FF0000"/>
          <w:sz w:val="22"/>
          <w:lang w:val="en-US"/>
        </w:rPr>
      </w:pPr>
      <w:r w:rsidRPr="008517B5">
        <w:rPr>
          <w:rFonts w:eastAsiaTheme="minorEastAsia" w:cs="Helvetica"/>
          <w:b/>
          <w:color w:val="FF0000"/>
          <w:sz w:val="22"/>
          <w:lang w:val="en-US"/>
        </w:rPr>
        <w:t>Note for Teachers</w:t>
      </w:r>
    </w:p>
    <w:p w14:paraId="64D95F22" w14:textId="77777777" w:rsidR="00C025F3" w:rsidRPr="008517B5" w:rsidRDefault="00C025F3" w:rsidP="00137A07">
      <w:pPr>
        <w:rPr>
          <w:rFonts w:eastAsiaTheme="minorEastAsia" w:cs="Helvetica"/>
          <w:color w:val="FF0000"/>
          <w:sz w:val="22"/>
          <w:lang w:val="en-US"/>
        </w:rPr>
      </w:pPr>
    </w:p>
    <w:p w14:paraId="26593EB5" w14:textId="723DBE3F" w:rsidR="00C025F3" w:rsidRPr="008517B5" w:rsidRDefault="00C025F3" w:rsidP="00137A07">
      <w:pPr>
        <w:rPr>
          <w:color w:val="FF0000"/>
        </w:rPr>
      </w:pPr>
      <w:r w:rsidRPr="008517B5">
        <w:rPr>
          <w:rFonts w:eastAsiaTheme="minorEastAsia" w:cs="Helvetica"/>
          <w:color w:val="FF0000"/>
          <w:sz w:val="22"/>
          <w:lang w:val="en-US"/>
        </w:rPr>
        <w:t>Contact Joh</w:t>
      </w:r>
      <w:r w:rsidR="008517B5" w:rsidRPr="008517B5">
        <w:rPr>
          <w:rFonts w:eastAsiaTheme="minorEastAsia" w:cs="Helvetica"/>
          <w:color w:val="FF0000"/>
          <w:sz w:val="22"/>
          <w:lang w:val="en-US"/>
        </w:rPr>
        <w:t xml:space="preserve">n </w:t>
      </w:r>
      <w:proofErr w:type="spellStart"/>
      <w:r w:rsidR="008517B5" w:rsidRPr="008517B5">
        <w:rPr>
          <w:rFonts w:eastAsiaTheme="minorEastAsia" w:cs="Helvetica"/>
          <w:color w:val="FF0000"/>
          <w:sz w:val="22"/>
          <w:lang w:val="en-US"/>
        </w:rPr>
        <w:t>Mignone</w:t>
      </w:r>
      <w:proofErr w:type="spellEnd"/>
      <w:r w:rsidR="008517B5" w:rsidRPr="008517B5">
        <w:rPr>
          <w:rFonts w:eastAsiaTheme="minorEastAsia" w:cs="Helvetica"/>
          <w:color w:val="FF0000"/>
          <w:sz w:val="22"/>
          <w:lang w:val="en-US"/>
        </w:rPr>
        <w:t xml:space="preserve"> at </w:t>
      </w:r>
      <w:hyperlink r:id="rId10" w:history="1">
        <w:r w:rsidR="008517B5" w:rsidRPr="008517B5">
          <w:rPr>
            <w:rStyle w:val="Hyperlink"/>
            <w:rFonts w:eastAsiaTheme="minorEastAsia" w:cs="Helvetica"/>
            <w:color w:val="FF0000"/>
            <w:sz w:val="22"/>
            <w:lang w:val="en-US"/>
          </w:rPr>
          <w:t>John.Mignone@sa.gov.au</w:t>
        </w:r>
      </w:hyperlink>
      <w:r w:rsidR="008517B5" w:rsidRPr="008517B5">
        <w:rPr>
          <w:rFonts w:eastAsiaTheme="minorEastAsia" w:cs="Helvetica"/>
          <w:color w:val="FF0000"/>
          <w:sz w:val="22"/>
          <w:lang w:val="en-US"/>
        </w:rPr>
        <w:t>. He will be very happy to arrange an excursion for your class.</w:t>
      </w:r>
    </w:p>
    <w:sectPr w:rsidR="00C025F3" w:rsidRPr="008517B5" w:rsidSect="00C025F3">
      <w:headerReference w:type="even" r:id="rId11"/>
      <w:headerReference w:type="default" r:id="rId12"/>
      <w:footerReference w:type="first" r:id="rId13"/>
      <w:pgSz w:w="11900" w:h="16840"/>
      <w:pgMar w:top="1418" w:right="1134" w:bottom="1418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9B2C6" w14:textId="77777777" w:rsidR="00C025F3" w:rsidRDefault="00C025F3" w:rsidP="00C025F3">
      <w:r>
        <w:separator/>
      </w:r>
    </w:p>
  </w:endnote>
  <w:endnote w:type="continuationSeparator" w:id="0">
    <w:p w14:paraId="5C519A1D" w14:textId="77777777" w:rsidR="00C025F3" w:rsidRDefault="00C025F3" w:rsidP="00C02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F2193" w14:textId="2F1A6AA6" w:rsidR="00C025F3" w:rsidRPr="00C025F3" w:rsidRDefault="00C025F3" w:rsidP="00C025F3">
    <w:pPr>
      <w:pStyle w:val="Footer"/>
      <w:ind w:left="567"/>
      <w:rPr>
        <w:i/>
      </w:rPr>
    </w:pPr>
    <w:r w:rsidRPr="00C025F3">
      <w:rPr>
        <w:i/>
      </w:rPr>
      <w:t>Brukunga Mine Assessment task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FB4F6" w14:textId="77777777" w:rsidR="00C025F3" w:rsidRDefault="00C025F3" w:rsidP="00C025F3">
      <w:r>
        <w:separator/>
      </w:r>
    </w:p>
  </w:footnote>
  <w:footnote w:type="continuationSeparator" w:id="0">
    <w:p w14:paraId="07A42BA4" w14:textId="77777777" w:rsidR="00C025F3" w:rsidRDefault="00C025F3" w:rsidP="00C025F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3B5F9" w14:textId="77777777" w:rsidR="00C025F3" w:rsidRDefault="00C025F3" w:rsidP="00245F5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025514" w14:textId="77777777" w:rsidR="00C025F3" w:rsidRDefault="00C025F3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8EDC4" w14:textId="77777777" w:rsidR="00C025F3" w:rsidRDefault="00C025F3" w:rsidP="00245F5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1EEB">
      <w:rPr>
        <w:rStyle w:val="PageNumber"/>
        <w:noProof/>
      </w:rPr>
      <w:t>4</w:t>
    </w:r>
    <w:r>
      <w:rPr>
        <w:rStyle w:val="PageNumber"/>
      </w:rPr>
      <w:fldChar w:fldCharType="end"/>
    </w:r>
  </w:p>
  <w:p w14:paraId="6637A22D" w14:textId="77777777" w:rsidR="00C025F3" w:rsidRDefault="00C025F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*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*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*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1425D88"/>
    <w:multiLevelType w:val="hybridMultilevel"/>
    <w:tmpl w:val="B41408D2"/>
    <w:lvl w:ilvl="0" w:tplc="ABFA2992">
      <w:start w:val="1"/>
      <w:numFmt w:val="bullet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6217A"/>
    <w:multiLevelType w:val="multilevel"/>
    <w:tmpl w:val="DE6C85E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84272C"/>
    <w:multiLevelType w:val="hybridMultilevel"/>
    <w:tmpl w:val="DDAC9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04C8C"/>
    <w:multiLevelType w:val="hybridMultilevel"/>
    <w:tmpl w:val="CF9ADEDA"/>
    <w:lvl w:ilvl="0" w:tplc="1E8E87C2">
      <w:start w:val="1"/>
      <w:numFmt w:val="bullet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E7B52"/>
    <w:multiLevelType w:val="hybridMultilevel"/>
    <w:tmpl w:val="A57AB718"/>
    <w:lvl w:ilvl="0" w:tplc="1E8E87C2">
      <w:start w:val="1"/>
      <w:numFmt w:val="bullet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9136EC"/>
    <w:multiLevelType w:val="hybridMultilevel"/>
    <w:tmpl w:val="68E22306"/>
    <w:lvl w:ilvl="0" w:tplc="1E8E87C2">
      <w:start w:val="1"/>
      <w:numFmt w:val="bullet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2E0D72"/>
    <w:multiLevelType w:val="hybridMultilevel"/>
    <w:tmpl w:val="073844CE"/>
    <w:lvl w:ilvl="0" w:tplc="1E8E87C2">
      <w:start w:val="1"/>
      <w:numFmt w:val="bullet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AD0E07"/>
    <w:multiLevelType w:val="multilevel"/>
    <w:tmpl w:val="B41408D2"/>
    <w:lvl w:ilvl="0">
      <w:start w:val="1"/>
      <w:numFmt w:val="bullet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5758D"/>
    <w:multiLevelType w:val="hybridMultilevel"/>
    <w:tmpl w:val="DE6C85E0"/>
    <w:lvl w:ilvl="0" w:tplc="7060A74E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28259E"/>
    <w:multiLevelType w:val="multilevel"/>
    <w:tmpl w:val="DDAC93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12"/>
  </w:num>
  <w:num w:numId="6">
    <w:abstractNumId w:val="11"/>
  </w:num>
  <w:num w:numId="7">
    <w:abstractNumId w:val="4"/>
  </w:num>
  <w:num w:numId="8">
    <w:abstractNumId w:val="3"/>
  </w:num>
  <w:num w:numId="9">
    <w:abstractNumId w:val="10"/>
  </w:num>
  <w:num w:numId="10">
    <w:abstractNumId w:val="8"/>
  </w:num>
  <w:num w:numId="11">
    <w:abstractNumId w:val="6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567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07"/>
    <w:rsid w:val="00103CB5"/>
    <w:rsid w:val="00137A07"/>
    <w:rsid w:val="00177C69"/>
    <w:rsid w:val="002C41BE"/>
    <w:rsid w:val="004D69A5"/>
    <w:rsid w:val="00585CF0"/>
    <w:rsid w:val="005D465E"/>
    <w:rsid w:val="006E0B0C"/>
    <w:rsid w:val="00740B61"/>
    <w:rsid w:val="00741EEB"/>
    <w:rsid w:val="00754F0D"/>
    <w:rsid w:val="007D1340"/>
    <w:rsid w:val="007E12EB"/>
    <w:rsid w:val="008517B5"/>
    <w:rsid w:val="0097458A"/>
    <w:rsid w:val="00A06935"/>
    <w:rsid w:val="00AB6A44"/>
    <w:rsid w:val="00B00959"/>
    <w:rsid w:val="00BE5FEA"/>
    <w:rsid w:val="00BF7E37"/>
    <w:rsid w:val="00C025F3"/>
    <w:rsid w:val="00CA69A4"/>
    <w:rsid w:val="00DE691E"/>
    <w:rsid w:val="00E24DB9"/>
    <w:rsid w:val="00E3394C"/>
    <w:rsid w:val="00EC7FB9"/>
    <w:rsid w:val="00F358BB"/>
    <w:rsid w:val="00FD163C"/>
    <w:rsid w:val="00FD36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7FA9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1BE"/>
    <w:rPr>
      <w:rFonts w:ascii="Helvetica" w:eastAsiaTheme="minorHAnsi" w:hAnsi="Helvetica"/>
      <w:sz w:val="20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94C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58BB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58BB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1">
    <w:name w:val="Ind1"/>
    <w:basedOn w:val="Normal"/>
    <w:qFormat/>
    <w:rsid w:val="00177C69"/>
    <w:pPr>
      <w:ind w:left="561" w:hanging="561"/>
    </w:pPr>
    <w:rPr>
      <w:rFonts w:ascii="Times" w:hAnsi="Times"/>
    </w:rPr>
  </w:style>
  <w:style w:type="paragraph" w:customStyle="1" w:styleId="ind10">
    <w:name w:val="ind 1"/>
    <w:basedOn w:val="Normal"/>
    <w:qFormat/>
    <w:rsid w:val="007D1340"/>
    <w:pPr>
      <w:ind w:left="561" w:hanging="561"/>
    </w:pPr>
    <w:rPr>
      <w:rFonts w:ascii="Times" w:eastAsia="Times New Roman" w:hAnsi="Times" w:cs="Times New Roman"/>
      <w:szCs w:val="20"/>
    </w:rPr>
  </w:style>
  <w:style w:type="paragraph" w:customStyle="1" w:styleId="ind11">
    <w:name w:val="ind1"/>
    <w:basedOn w:val="Normal"/>
    <w:qFormat/>
    <w:rsid w:val="00754F0D"/>
    <w:pPr>
      <w:ind w:left="561" w:hanging="561"/>
    </w:pPr>
    <w:rPr>
      <w:rFonts w:ascii="Times" w:hAnsi="Times" w:cs="Arial"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3394C"/>
    <w:rPr>
      <w:rFonts w:ascii="Helvetica" w:eastAsiaTheme="majorEastAsia" w:hAnsi="Helvetica" w:cstheme="majorBidi"/>
      <w:b/>
      <w:bCs/>
      <w:sz w:val="36"/>
      <w:szCs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E3394C"/>
    <w:pPr>
      <w:spacing w:before="100" w:beforeAutospacing="1" w:after="100" w:afterAutospacing="1"/>
    </w:pPr>
    <w:rPr>
      <w:rFonts w:ascii="Times" w:eastAsiaTheme="minorEastAsia" w:hAnsi="Times" w:cs="Times New Roman"/>
      <w:szCs w:val="20"/>
      <w:lang w:eastAsia="en-US"/>
    </w:rPr>
  </w:style>
  <w:style w:type="character" w:customStyle="1" w:styleId="apple-converted-space">
    <w:name w:val="apple-converted-space"/>
    <w:basedOn w:val="DefaultParagraphFont"/>
    <w:rsid w:val="00E3394C"/>
  </w:style>
  <w:style w:type="paragraph" w:styleId="ListParagraph">
    <w:name w:val="List Paragraph"/>
    <w:basedOn w:val="Normal"/>
    <w:uiPriority w:val="34"/>
    <w:qFormat/>
    <w:rsid w:val="00DE691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358BB"/>
    <w:rPr>
      <w:rFonts w:ascii="Helvetica" w:eastAsiaTheme="majorEastAsia" w:hAnsi="Helvetica" w:cstheme="majorBidi"/>
      <w:b/>
      <w:bCs/>
      <w:sz w:val="28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F358BB"/>
    <w:rPr>
      <w:rFonts w:ascii="Helvetica" w:eastAsiaTheme="majorEastAsia" w:hAnsi="Helvetica" w:cstheme="majorBidi"/>
      <w:b/>
      <w:bCs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F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FB9"/>
    <w:rPr>
      <w:rFonts w:ascii="Lucida Grande" w:eastAsiaTheme="minorHAnsi" w:hAnsi="Lucida Grande" w:cs="Lucida Grande"/>
      <w:sz w:val="18"/>
      <w:szCs w:val="18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EC7FB9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25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5F3"/>
    <w:rPr>
      <w:rFonts w:ascii="Helvetica" w:eastAsiaTheme="minorHAnsi" w:hAnsi="Helvetica"/>
      <w:sz w:val="20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025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5F3"/>
    <w:rPr>
      <w:rFonts w:ascii="Helvetica" w:eastAsiaTheme="minorHAnsi" w:hAnsi="Helvetica"/>
      <w:sz w:val="20"/>
      <w:szCs w:val="2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C025F3"/>
  </w:style>
  <w:style w:type="character" w:styleId="Hyperlink">
    <w:name w:val="Hyperlink"/>
    <w:basedOn w:val="DefaultParagraphFont"/>
    <w:uiPriority w:val="99"/>
    <w:unhideWhenUsed/>
    <w:rsid w:val="008517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1BE"/>
    <w:rPr>
      <w:rFonts w:ascii="Helvetica" w:eastAsiaTheme="minorHAnsi" w:hAnsi="Helvetica"/>
      <w:sz w:val="20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394C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58BB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58BB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d1">
    <w:name w:val="Ind1"/>
    <w:basedOn w:val="Normal"/>
    <w:qFormat/>
    <w:rsid w:val="00177C69"/>
    <w:pPr>
      <w:ind w:left="561" w:hanging="561"/>
    </w:pPr>
    <w:rPr>
      <w:rFonts w:ascii="Times" w:hAnsi="Times"/>
    </w:rPr>
  </w:style>
  <w:style w:type="paragraph" w:customStyle="1" w:styleId="ind10">
    <w:name w:val="ind 1"/>
    <w:basedOn w:val="Normal"/>
    <w:qFormat/>
    <w:rsid w:val="007D1340"/>
    <w:pPr>
      <w:ind w:left="561" w:hanging="561"/>
    </w:pPr>
    <w:rPr>
      <w:rFonts w:ascii="Times" w:eastAsia="Times New Roman" w:hAnsi="Times" w:cs="Times New Roman"/>
      <w:szCs w:val="20"/>
    </w:rPr>
  </w:style>
  <w:style w:type="paragraph" w:customStyle="1" w:styleId="ind11">
    <w:name w:val="ind1"/>
    <w:basedOn w:val="Normal"/>
    <w:qFormat/>
    <w:rsid w:val="00754F0D"/>
    <w:pPr>
      <w:ind w:left="561" w:hanging="561"/>
    </w:pPr>
    <w:rPr>
      <w:rFonts w:ascii="Times" w:hAnsi="Times" w:cs="Arial"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E3394C"/>
    <w:rPr>
      <w:rFonts w:ascii="Helvetica" w:eastAsiaTheme="majorEastAsia" w:hAnsi="Helvetica" w:cstheme="majorBidi"/>
      <w:b/>
      <w:bCs/>
      <w:sz w:val="36"/>
      <w:szCs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E3394C"/>
    <w:pPr>
      <w:spacing w:before="100" w:beforeAutospacing="1" w:after="100" w:afterAutospacing="1"/>
    </w:pPr>
    <w:rPr>
      <w:rFonts w:ascii="Times" w:eastAsiaTheme="minorEastAsia" w:hAnsi="Times" w:cs="Times New Roman"/>
      <w:szCs w:val="20"/>
      <w:lang w:eastAsia="en-US"/>
    </w:rPr>
  </w:style>
  <w:style w:type="character" w:customStyle="1" w:styleId="apple-converted-space">
    <w:name w:val="apple-converted-space"/>
    <w:basedOn w:val="DefaultParagraphFont"/>
    <w:rsid w:val="00E3394C"/>
  </w:style>
  <w:style w:type="paragraph" w:styleId="ListParagraph">
    <w:name w:val="List Paragraph"/>
    <w:basedOn w:val="Normal"/>
    <w:uiPriority w:val="34"/>
    <w:qFormat/>
    <w:rsid w:val="00DE691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358BB"/>
    <w:rPr>
      <w:rFonts w:ascii="Helvetica" w:eastAsiaTheme="majorEastAsia" w:hAnsi="Helvetica" w:cstheme="majorBidi"/>
      <w:b/>
      <w:bCs/>
      <w:sz w:val="28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F358BB"/>
    <w:rPr>
      <w:rFonts w:ascii="Helvetica" w:eastAsiaTheme="majorEastAsia" w:hAnsi="Helvetica" w:cstheme="majorBidi"/>
      <w:b/>
      <w:bCs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7FB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FB9"/>
    <w:rPr>
      <w:rFonts w:ascii="Lucida Grande" w:eastAsiaTheme="minorHAnsi" w:hAnsi="Lucida Grande" w:cs="Lucida Grande"/>
      <w:sz w:val="18"/>
      <w:szCs w:val="18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EC7FB9"/>
    <w:pPr>
      <w:spacing w:after="200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25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5F3"/>
    <w:rPr>
      <w:rFonts w:ascii="Helvetica" w:eastAsiaTheme="minorHAnsi" w:hAnsi="Helvetica"/>
      <w:sz w:val="20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025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5F3"/>
    <w:rPr>
      <w:rFonts w:ascii="Helvetica" w:eastAsiaTheme="minorHAnsi" w:hAnsi="Helvetica"/>
      <w:sz w:val="20"/>
      <w:szCs w:val="2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C025F3"/>
  </w:style>
  <w:style w:type="character" w:styleId="Hyperlink">
    <w:name w:val="Hyperlink"/>
    <w:basedOn w:val="DefaultParagraphFont"/>
    <w:uiPriority w:val="99"/>
    <w:unhideWhenUsed/>
    <w:rsid w:val="008517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John.Mignone@s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1466</Words>
  <Characters>8361</Characters>
  <Application>Microsoft Macintosh Word</Application>
  <DocSecurity>0</DocSecurity>
  <Lines>69</Lines>
  <Paragraphs>19</Paragraphs>
  <ScaleCrop>false</ScaleCrop>
  <Company>Marden Senior College</Company>
  <LinksUpToDate>false</LinksUpToDate>
  <CharactersWithSpaces>9808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User</dc:creator>
  <cp:keywords/>
  <dc:description/>
  <cp:lastModifiedBy>Altman Leonard</cp:lastModifiedBy>
  <cp:revision>2</cp:revision>
  <dcterms:created xsi:type="dcterms:W3CDTF">2017-12-10T11:14:00Z</dcterms:created>
  <dcterms:modified xsi:type="dcterms:W3CDTF">2017-12-10T11:14:00Z</dcterms:modified>
</cp:coreProperties>
</file>